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886AC" w14:textId="37DC0958" w:rsidR="009105E5" w:rsidRDefault="003476D3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sz w:val="16"/>
          <w:szCs w:val="16"/>
          <w:u w:val="single"/>
          <w:lang w:eastAsia="ar-SA"/>
        </w:rPr>
      </w:pPr>
      <w:proofErr w:type="gramStart"/>
      <w:r>
        <w:rPr>
          <w:rFonts w:ascii="Arial" w:hAnsi="Arial" w:cs="Arial"/>
          <w:b/>
          <w:u w:val="single"/>
          <w:lang w:eastAsia="ar-SA"/>
        </w:rPr>
        <w:t xml:space="preserve">Allegato </w:t>
      </w:r>
      <w:r w:rsidR="009105E5" w:rsidRPr="00DE29AA">
        <w:rPr>
          <w:rFonts w:ascii="Arial" w:hAnsi="Arial" w:cs="Arial"/>
          <w:b/>
          <w:u w:val="single"/>
          <w:lang w:eastAsia="ar-SA"/>
        </w:rPr>
        <w:t xml:space="preserve"> A</w:t>
      </w:r>
      <w:proofErr w:type="gramEnd"/>
      <w:r w:rsidR="009105E5" w:rsidRPr="00C363E6">
        <w:rPr>
          <w:rFonts w:ascii="Arial" w:hAnsi="Arial" w:cs="Arial"/>
          <w:u w:val="single"/>
          <w:lang w:eastAsia="ar-SA"/>
        </w:rPr>
        <w:t xml:space="preserve"> </w:t>
      </w:r>
      <w:r>
        <w:rPr>
          <w:rFonts w:ascii="Arial" w:hAnsi="Arial" w:cs="Arial"/>
          <w:sz w:val="16"/>
          <w:szCs w:val="16"/>
          <w:u w:val="single"/>
          <w:lang w:eastAsia="ar-SA"/>
        </w:rPr>
        <w:t>(I</w:t>
      </w:r>
      <w:r w:rsidR="009105E5" w:rsidRPr="00A53228">
        <w:rPr>
          <w:rFonts w:ascii="Arial" w:hAnsi="Arial" w:cs="Arial"/>
          <w:sz w:val="16"/>
          <w:szCs w:val="16"/>
          <w:u w:val="single"/>
          <w:lang w:eastAsia="ar-SA"/>
        </w:rPr>
        <w:t>stanza di partecipazione</w:t>
      </w:r>
      <w:r w:rsidR="0021158E" w:rsidRPr="00A53228">
        <w:rPr>
          <w:rFonts w:ascii="Arial" w:hAnsi="Arial" w:cs="Arial"/>
          <w:sz w:val="16"/>
          <w:szCs w:val="16"/>
          <w:u w:val="single"/>
          <w:lang w:eastAsia="ar-SA"/>
        </w:rPr>
        <w:t xml:space="preserve"> </w:t>
      </w:r>
      <w:r w:rsidR="00A53228" w:rsidRPr="00A53228">
        <w:rPr>
          <w:rFonts w:ascii="Arial" w:hAnsi="Arial" w:cs="Arial"/>
          <w:sz w:val="16"/>
          <w:szCs w:val="16"/>
          <w:u w:val="single"/>
          <w:lang w:eastAsia="ar-SA"/>
        </w:rPr>
        <w:t xml:space="preserve">selezione Esperto </w:t>
      </w:r>
      <w:r w:rsidR="004850CA">
        <w:rPr>
          <w:rFonts w:ascii="Arial" w:hAnsi="Arial" w:cs="Arial"/>
          <w:sz w:val="16"/>
          <w:szCs w:val="16"/>
          <w:u w:val="single"/>
          <w:lang w:eastAsia="ar-SA"/>
        </w:rPr>
        <w:t xml:space="preserve">di </w:t>
      </w:r>
      <w:r w:rsidR="00466C80">
        <w:rPr>
          <w:rFonts w:ascii="Arial" w:hAnsi="Arial" w:cs="Arial"/>
          <w:sz w:val="16"/>
          <w:szCs w:val="16"/>
          <w:u w:val="single"/>
          <w:lang w:eastAsia="ar-SA"/>
        </w:rPr>
        <w:t>INFORMATICA</w:t>
      </w:r>
      <w:r w:rsidR="00A53228">
        <w:rPr>
          <w:rFonts w:ascii="Arial" w:hAnsi="Arial" w:cs="Arial"/>
          <w:sz w:val="16"/>
          <w:szCs w:val="16"/>
          <w:u w:val="single"/>
          <w:lang w:eastAsia="ar-SA"/>
        </w:rPr>
        <w:t>)</w:t>
      </w:r>
    </w:p>
    <w:p w14:paraId="27633AB9" w14:textId="77777777" w:rsidR="00F54ECF" w:rsidRDefault="00F54ECF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sz w:val="16"/>
          <w:szCs w:val="16"/>
          <w:u w:val="single"/>
          <w:lang w:eastAsia="ar-SA"/>
        </w:rPr>
      </w:pPr>
    </w:p>
    <w:p w14:paraId="71D22F08" w14:textId="77777777" w:rsidR="00F54ECF" w:rsidRPr="00C363E6" w:rsidRDefault="00F54ECF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</w:p>
    <w:p w14:paraId="42833898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F1EFD54" w14:textId="0CE7B032" w:rsidR="009105E5" w:rsidRDefault="009105E5" w:rsidP="00F07329">
      <w:pPr>
        <w:autoSpaceDE w:val="0"/>
        <w:ind w:left="6249" w:firstLine="708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  <w:r w:rsidR="00F07329">
        <w:rPr>
          <w:rFonts w:ascii="Arial" w:hAnsi="Arial" w:cs="Arial"/>
          <w:sz w:val="18"/>
          <w:szCs w:val="18"/>
        </w:rPr>
        <w:t xml:space="preserve">                         dell’I.C. “E. Cocchia – F. </w:t>
      </w:r>
      <w:proofErr w:type="spellStart"/>
      <w:r w:rsidR="00F07329">
        <w:rPr>
          <w:rFonts w:ascii="Arial" w:hAnsi="Arial" w:cs="Arial"/>
          <w:sz w:val="18"/>
          <w:szCs w:val="18"/>
        </w:rPr>
        <w:t>Scandone</w:t>
      </w:r>
      <w:proofErr w:type="spellEnd"/>
      <w:r w:rsidR="00F07329">
        <w:rPr>
          <w:rFonts w:ascii="Arial" w:hAnsi="Arial" w:cs="Arial"/>
          <w:sz w:val="18"/>
          <w:szCs w:val="18"/>
        </w:rPr>
        <w:t>”</w:t>
      </w:r>
    </w:p>
    <w:p w14:paraId="22E95EC0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6DE4C06B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7BB6AC73" w14:textId="1EEAD31C" w:rsidR="009105E5" w:rsidRPr="008D37B7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8D37B7">
        <w:rPr>
          <w:rFonts w:ascii="Arial" w:hAnsi="Arial" w:cs="Arial"/>
          <w:b/>
          <w:sz w:val="18"/>
          <w:szCs w:val="18"/>
        </w:rPr>
        <w:t>Domanda di par</w:t>
      </w:r>
      <w:r w:rsidR="00BC07D8" w:rsidRPr="008D37B7">
        <w:rPr>
          <w:rFonts w:ascii="Arial" w:hAnsi="Arial" w:cs="Arial"/>
          <w:b/>
          <w:sz w:val="18"/>
          <w:szCs w:val="18"/>
        </w:rPr>
        <w:t xml:space="preserve">tecipazione alla selezione </w:t>
      </w:r>
      <w:proofErr w:type="gramStart"/>
      <w:r w:rsidR="003476D3" w:rsidRPr="008D37B7">
        <w:rPr>
          <w:rFonts w:ascii="Arial" w:hAnsi="Arial" w:cs="Arial"/>
          <w:b/>
          <w:sz w:val="18"/>
          <w:szCs w:val="18"/>
        </w:rPr>
        <w:t>di  DOCENTE</w:t>
      </w:r>
      <w:proofErr w:type="gramEnd"/>
      <w:r w:rsidR="003476D3" w:rsidRPr="008D37B7">
        <w:rPr>
          <w:rFonts w:ascii="Arial" w:hAnsi="Arial" w:cs="Arial"/>
          <w:b/>
          <w:sz w:val="18"/>
          <w:szCs w:val="18"/>
        </w:rPr>
        <w:t xml:space="preserve"> ESPERTO </w:t>
      </w:r>
      <w:r w:rsidR="004850CA">
        <w:rPr>
          <w:rFonts w:ascii="Arial" w:hAnsi="Arial" w:cs="Arial"/>
          <w:b/>
          <w:sz w:val="18"/>
          <w:szCs w:val="18"/>
        </w:rPr>
        <w:t xml:space="preserve">DI </w:t>
      </w:r>
      <w:r w:rsidR="00466C80">
        <w:rPr>
          <w:rFonts w:ascii="Arial" w:hAnsi="Arial" w:cs="Arial"/>
          <w:b/>
          <w:sz w:val="18"/>
          <w:szCs w:val="18"/>
        </w:rPr>
        <w:t>INFORMATICA</w:t>
      </w:r>
    </w:p>
    <w:p w14:paraId="2A02A10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41E95181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EE89D47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nato</w:t>
      </w:r>
      <w:proofErr w:type="gramEnd"/>
      <w:r>
        <w:rPr>
          <w:rFonts w:ascii="Arial" w:hAnsi="Arial" w:cs="Arial"/>
        </w:rPr>
        <w:t xml:space="preserve">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E67759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codice</w:t>
      </w:r>
      <w:proofErr w:type="gramEnd"/>
      <w:r>
        <w:rPr>
          <w:rFonts w:ascii="Arial" w:hAnsi="Arial" w:cs="Arial"/>
        </w:rPr>
        <w:t xml:space="preserve"> fiscale |__|__|__|__|__|__|__|__|__|__|__|__|__|__|__|__|</w:t>
      </w:r>
    </w:p>
    <w:p w14:paraId="207D60E8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residente</w:t>
      </w:r>
      <w:proofErr w:type="gramEnd"/>
      <w:r>
        <w:rPr>
          <w:rFonts w:ascii="Arial" w:hAnsi="Arial" w:cs="Arial"/>
        </w:rPr>
        <w:t xml:space="preserve"> a ___________________________via_____________________________________</w:t>
      </w:r>
    </w:p>
    <w:p w14:paraId="04FB7A61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recapito</w:t>
      </w:r>
      <w:proofErr w:type="gramEnd"/>
      <w:r>
        <w:rPr>
          <w:rFonts w:ascii="Arial" w:hAnsi="Arial" w:cs="Arial"/>
        </w:rPr>
        <w:t xml:space="preserve">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3E928366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E-Mail _______________________________</w:t>
      </w:r>
    </w:p>
    <w:p w14:paraId="15C7C7AF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PEC______________________________</w:t>
      </w:r>
    </w:p>
    <w:p w14:paraId="2C444012" w14:textId="77777777"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14:paraId="515AAE8E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18C169C4" w14:textId="77777777" w:rsidR="00466C80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035B58">
        <w:rPr>
          <w:rFonts w:ascii="Arial" w:hAnsi="Arial" w:cs="Arial"/>
          <w:sz w:val="18"/>
          <w:szCs w:val="18"/>
        </w:rPr>
        <w:t xml:space="preserve">DOCENTE </w:t>
      </w:r>
      <w:r w:rsidR="008D37B7">
        <w:rPr>
          <w:rFonts w:ascii="Arial" w:hAnsi="Arial" w:cs="Arial"/>
          <w:b/>
          <w:sz w:val="18"/>
          <w:szCs w:val="18"/>
        </w:rPr>
        <w:t>ESPERTO</w:t>
      </w:r>
      <w:r w:rsidR="008D37B7">
        <w:rPr>
          <w:rFonts w:ascii="Arial" w:hAnsi="Arial" w:cs="Arial"/>
          <w:sz w:val="18"/>
          <w:szCs w:val="18"/>
        </w:rPr>
        <w:t xml:space="preserve"> </w:t>
      </w:r>
      <w:r w:rsidR="004850CA">
        <w:rPr>
          <w:rFonts w:ascii="Arial" w:hAnsi="Arial" w:cs="Arial"/>
          <w:sz w:val="18"/>
          <w:szCs w:val="18"/>
        </w:rPr>
        <w:t xml:space="preserve">DI </w:t>
      </w:r>
      <w:r w:rsidR="00466C80">
        <w:rPr>
          <w:rFonts w:ascii="Arial" w:hAnsi="Arial" w:cs="Arial"/>
          <w:sz w:val="18"/>
          <w:szCs w:val="18"/>
        </w:rPr>
        <w:t>INFORMATICA</w:t>
      </w:r>
    </w:p>
    <w:p w14:paraId="32F99419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14:paraId="2BB35A60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A9EDFCE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5BFCADE3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nel</w:t>
      </w:r>
      <w:proofErr w:type="gramEnd"/>
      <w:r>
        <w:rPr>
          <w:rFonts w:ascii="Arial" w:hAnsi="Arial" w:cs="Arial"/>
          <w:sz w:val="18"/>
          <w:szCs w:val="18"/>
        </w:rPr>
        <w:t xml:space="preserve">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7A7C55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 preso visione delle condizioni previste dal bando</w:t>
      </w:r>
    </w:p>
    <w:p w14:paraId="4A4984D3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in godimento dei diritti politici</w:t>
      </w:r>
    </w:p>
    <w:p w14:paraId="017968AD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 subito condanne penali ovvero di avere i seguenti provvedimenti penali pendenti: </w:t>
      </w:r>
    </w:p>
    <w:p w14:paraId="29B1560B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33EA962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65F4DB38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 : </w:t>
      </w:r>
    </w:p>
    <w:p w14:paraId="7D8AE7E4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EF179A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73695FDC" w14:textId="77777777" w:rsidR="009105E5" w:rsidRPr="00122C61" w:rsidRDefault="009105E5" w:rsidP="00122C61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impegnarsi a documentare puntualmente tutta l’attività svolta</w:t>
      </w:r>
    </w:p>
    <w:p w14:paraId="2C8F70D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14:paraId="15E97E2B" w14:textId="77777777" w:rsidR="009105E5" w:rsidRDefault="009105E5" w:rsidP="00122C61">
      <w:pPr>
        <w:pStyle w:val="Paragrafoelenco"/>
        <w:suppressAutoHyphens/>
        <w:autoSpaceDE w:val="0"/>
        <w:ind w:left="0"/>
        <w:jc w:val="both"/>
        <w:rPr>
          <w:rFonts w:ascii="Arial" w:hAnsi="Arial" w:cs="Arial"/>
          <w:sz w:val="20"/>
          <w:szCs w:val="20"/>
        </w:rPr>
      </w:pPr>
    </w:p>
    <w:p w14:paraId="3999EDB8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1418B3A" w14:textId="10C3874C" w:rsidR="009105E5" w:rsidRDefault="00A53228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                                                              F</w:t>
      </w:r>
      <w:r w:rsidR="009105E5">
        <w:rPr>
          <w:sz w:val="18"/>
          <w:szCs w:val="18"/>
        </w:rPr>
        <w:t>irma</w:t>
      </w:r>
      <w:r w:rsidR="009105E5">
        <w:t>_____________________________________________</w:t>
      </w:r>
    </w:p>
    <w:p w14:paraId="2A8712A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AE4523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4431BF06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437A1CE0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3EB29318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3C1D1C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D992213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88FEA3E" w14:textId="77777777" w:rsidR="00035B58" w:rsidRDefault="00035B58" w:rsidP="003459E5">
      <w:pPr>
        <w:autoSpaceDE w:val="0"/>
        <w:jc w:val="both"/>
        <w:rPr>
          <w:rFonts w:ascii="Arial" w:hAnsi="Arial" w:cs="Arial"/>
        </w:rPr>
      </w:pPr>
    </w:p>
    <w:p w14:paraId="541A3AAB" w14:textId="77777777" w:rsidR="00035B58" w:rsidRDefault="00035B58" w:rsidP="003459E5">
      <w:pPr>
        <w:autoSpaceDE w:val="0"/>
        <w:jc w:val="both"/>
        <w:rPr>
          <w:rFonts w:ascii="Arial" w:hAnsi="Arial" w:cs="Arial"/>
        </w:rPr>
      </w:pPr>
    </w:p>
    <w:p w14:paraId="6562672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0B1BE723" w14:textId="085A438A" w:rsidR="00110098" w:rsidRPr="00FE6C7B" w:rsidRDefault="00A53228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                                                     F</w:t>
      </w:r>
      <w:r w:rsidR="009105E5">
        <w:rPr>
          <w:rFonts w:ascii="Arial" w:hAnsi="Arial" w:cs="Arial"/>
          <w:sz w:val="18"/>
          <w:szCs w:val="18"/>
        </w:rPr>
        <w:t>irma____________________________________________</w:t>
      </w:r>
    </w:p>
    <w:sectPr w:rsidR="00110098" w:rsidRPr="00FE6C7B" w:rsidSect="00F54E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426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1D7AA" w14:textId="77777777" w:rsidR="00874E83" w:rsidRDefault="00874E83">
      <w:r>
        <w:separator/>
      </w:r>
    </w:p>
  </w:endnote>
  <w:endnote w:type="continuationSeparator" w:id="0">
    <w:p w14:paraId="1E6BD9A3" w14:textId="77777777" w:rsidR="00874E83" w:rsidRDefault="0087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22461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2FA7C53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2C3ED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466C80">
      <w:rPr>
        <w:noProof/>
      </w:rPr>
      <w:t>1</w:t>
    </w:r>
    <w:r>
      <w:fldChar w:fldCharType="end"/>
    </w:r>
  </w:p>
  <w:p w14:paraId="2E731D43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253E08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98DB8" w14:textId="77777777" w:rsidR="00874E83" w:rsidRDefault="00874E83">
      <w:r>
        <w:separator/>
      </w:r>
    </w:p>
  </w:footnote>
  <w:footnote w:type="continuationSeparator" w:id="0">
    <w:p w14:paraId="5A1AF5FB" w14:textId="77777777" w:rsidR="00874E83" w:rsidRDefault="00874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D1B3E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0DCE5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397DC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5B58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2C61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14"/>
    <w:rsid w:val="001F16A2"/>
    <w:rsid w:val="001F207B"/>
    <w:rsid w:val="001F5D9E"/>
    <w:rsid w:val="001F6C2D"/>
    <w:rsid w:val="00207849"/>
    <w:rsid w:val="00210607"/>
    <w:rsid w:val="00211108"/>
    <w:rsid w:val="0021158E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476D3"/>
    <w:rsid w:val="00351652"/>
    <w:rsid w:val="00355615"/>
    <w:rsid w:val="0035659B"/>
    <w:rsid w:val="00356865"/>
    <w:rsid w:val="00363B1F"/>
    <w:rsid w:val="003668C4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22823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66C80"/>
    <w:rsid w:val="004722C2"/>
    <w:rsid w:val="00484CE2"/>
    <w:rsid w:val="004850CA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5851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2A91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329B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D4D87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1E56"/>
    <w:rsid w:val="007569C2"/>
    <w:rsid w:val="00757766"/>
    <w:rsid w:val="007627B0"/>
    <w:rsid w:val="00763C05"/>
    <w:rsid w:val="00770FE7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4E83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D37B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3228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97846"/>
    <w:rsid w:val="00AA408E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4D71"/>
    <w:rsid w:val="00B671DC"/>
    <w:rsid w:val="00B833F2"/>
    <w:rsid w:val="00B87A3D"/>
    <w:rsid w:val="00B90CAE"/>
    <w:rsid w:val="00B948FC"/>
    <w:rsid w:val="00B95774"/>
    <w:rsid w:val="00B97F0E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2A48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329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4ECF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A91"/>
    <w:rsid w:val="00FC64D4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DEDE740"/>
  <w15:chartTrackingRefBased/>
  <w15:docId w15:val="{AF790DDB-BB29-4F7B-AEF7-D2DA2547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41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556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6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D055D-AB07-4905-AFB0-39D8D969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212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Utente</dc:creator>
  <cp:keywords/>
  <cp:lastModifiedBy>Damiano Buono</cp:lastModifiedBy>
  <cp:revision>10</cp:revision>
  <cp:lastPrinted>2018-05-17T14:28:00Z</cp:lastPrinted>
  <dcterms:created xsi:type="dcterms:W3CDTF">2025-09-12T11:15:00Z</dcterms:created>
  <dcterms:modified xsi:type="dcterms:W3CDTF">2025-10-23T12:05:00Z</dcterms:modified>
</cp:coreProperties>
</file>