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886AC" w14:textId="35EB88B0" w:rsidR="009105E5" w:rsidRDefault="003476D3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16"/>
          <w:szCs w:val="16"/>
          <w:u w:val="single"/>
          <w:lang w:eastAsia="ar-SA"/>
        </w:rPr>
      </w:pPr>
      <w:proofErr w:type="gramStart"/>
      <w:r>
        <w:rPr>
          <w:rFonts w:ascii="Arial" w:hAnsi="Arial" w:cs="Arial"/>
          <w:b/>
          <w:u w:val="single"/>
          <w:lang w:eastAsia="ar-SA"/>
        </w:rPr>
        <w:t xml:space="preserve">Allegato </w:t>
      </w:r>
      <w:r w:rsidR="009105E5" w:rsidRPr="00DE29AA">
        <w:rPr>
          <w:rFonts w:ascii="Arial" w:hAnsi="Arial" w:cs="Arial"/>
          <w:b/>
          <w:u w:val="single"/>
          <w:lang w:eastAsia="ar-SA"/>
        </w:rPr>
        <w:t xml:space="preserve"> A</w:t>
      </w:r>
      <w:proofErr w:type="gramEnd"/>
      <w:r w:rsidR="009105E5" w:rsidRPr="00C363E6">
        <w:rPr>
          <w:rFonts w:ascii="Arial" w:hAnsi="Arial" w:cs="Arial"/>
          <w:u w:val="single"/>
          <w:lang w:eastAsia="ar-SA"/>
        </w:rPr>
        <w:t xml:space="preserve"> </w:t>
      </w:r>
      <w:r>
        <w:rPr>
          <w:rFonts w:ascii="Arial" w:hAnsi="Arial" w:cs="Arial"/>
          <w:sz w:val="16"/>
          <w:szCs w:val="16"/>
          <w:u w:val="single"/>
          <w:lang w:eastAsia="ar-SA"/>
        </w:rPr>
        <w:t>(I</w:t>
      </w:r>
      <w:r w:rsidR="009105E5" w:rsidRPr="00A53228">
        <w:rPr>
          <w:rFonts w:ascii="Arial" w:hAnsi="Arial" w:cs="Arial"/>
          <w:sz w:val="16"/>
          <w:szCs w:val="16"/>
          <w:u w:val="single"/>
          <w:lang w:eastAsia="ar-SA"/>
        </w:rPr>
        <w:t>stanza di partecipazione</w:t>
      </w:r>
      <w:r w:rsidR="0021158E" w:rsidRPr="00A53228">
        <w:rPr>
          <w:rFonts w:ascii="Arial" w:hAnsi="Arial" w:cs="Arial"/>
          <w:sz w:val="16"/>
          <w:szCs w:val="16"/>
          <w:u w:val="single"/>
          <w:lang w:eastAsia="ar-SA"/>
        </w:rPr>
        <w:t xml:space="preserve"> </w:t>
      </w:r>
      <w:r w:rsidR="00A53228" w:rsidRPr="00A53228">
        <w:rPr>
          <w:rFonts w:ascii="Arial" w:hAnsi="Arial" w:cs="Arial"/>
          <w:sz w:val="16"/>
          <w:szCs w:val="16"/>
          <w:u w:val="single"/>
          <w:lang w:eastAsia="ar-SA"/>
        </w:rPr>
        <w:t xml:space="preserve">selezione Esperto </w:t>
      </w:r>
      <w:r w:rsidR="004850CA">
        <w:rPr>
          <w:rFonts w:ascii="Arial" w:hAnsi="Arial" w:cs="Arial"/>
          <w:sz w:val="16"/>
          <w:szCs w:val="16"/>
          <w:u w:val="single"/>
          <w:lang w:eastAsia="ar-SA"/>
        </w:rPr>
        <w:t xml:space="preserve">di </w:t>
      </w:r>
      <w:r w:rsidR="00EB5D96">
        <w:rPr>
          <w:rFonts w:ascii="Arial" w:hAnsi="Arial" w:cs="Arial"/>
          <w:sz w:val="16"/>
          <w:szCs w:val="16"/>
          <w:u w:val="single"/>
          <w:lang w:eastAsia="ar-SA"/>
        </w:rPr>
        <w:t>ROBOTICA</w:t>
      </w:r>
      <w:r w:rsidR="00A53228">
        <w:rPr>
          <w:rFonts w:ascii="Arial" w:hAnsi="Arial" w:cs="Arial"/>
          <w:sz w:val="16"/>
          <w:szCs w:val="16"/>
          <w:u w:val="single"/>
          <w:lang w:eastAsia="ar-SA"/>
        </w:rPr>
        <w:t>)</w:t>
      </w:r>
    </w:p>
    <w:p w14:paraId="27633AB9" w14:textId="77777777" w:rsidR="00F54ECF" w:rsidRDefault="00F54ECF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16"/>
          <w:szCs w:val="16"/>
          <w:u w:val="single"/>
          <w:lang w:eastAsia="ar-SA"/>
        </w:rPr>
      </w:pPr>
    </w:p>
    <w:p w14:paraId="71D22F08" w14:textId="77777777" w:rsidR="00F54ECF" w:rsidRPr="00C363E6" w:rsidRDefault="00F54ECF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</w:p>
    <w:p w14:paraId="42833898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F1EFD54" w14:textId="0CE7B032" w:rsidR="009105E5" w:rsidRDefault="009105E5" w:rsidP="00F07329">
      <w:pPr>
        <w:autoSpaceDE w:val="0"/>
        <w:ind w:left="6249" w:firstLine="70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  <w:r w:rsidR="00F07329">
        <w:rPr>
          <w:rFonts w:ascii="Arial" w:hAnsi="Arial" w:cs="Arial"/>
          <w:sz w:val="18"/>
          <w:szCs w:val="18"/>
        </w:rPr>
        <w:t xml:space="preserve">                         dell’I.C. “E. Cocchia – F. </w:t>
      </w:r>
      <w:proofErr w:type="spellStart"/>
      <w:r w:rsidR="00F07329">
        <w:rPr>
          <w:rFonts w:ascii="Arial" w:hAnsi="Arial" w:cs="Arial"/>
          <w:sz w:val="18"/>
          <w:szCs w:val="18"/>
        </w:rPr>
        <w:t>Scandone</w:t>
      </w:r>
      <w:proofErr w:type="spellEnd"/>
      <w:r w:rsidR="00F07329">
        <w:rPr>
          <w:rFonts w:ascii="Arial" w:hAnsi="Arial" w:cs="Arial"/>
          <w:sz w:val="18"/>
          <w:szCs w:val="18"/>
        </w:rPr>
        <w:t>”</w:t>
      </w:r>
    </w:p>
    <w:p w14:paraId="22E95EC0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6DE4C06B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7BB6AC73" w14:textId="31E1E703" w:rsidR="009105E5" w:rsidRPr="008D37B7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8D37B7">
        <w:rPr>
          <w:rFonts w:ascii="Arial" w:hAnsi="Arial" w:cs="Arial"/>
          <w:b/>
          <w:sz w:val="18"/>
          <w:szCs w:val="18"/>
        </w:rPr>
        <w:t>Domanda di par</w:t>
      </w:r>
      <w:r w:rsidR="00BC07D8" w:rsidRPr="008D37B7">
        <w:rPr>
          <w:rFonts w:ascii="Arial" w:hAnsi="Arial" w:cs="Arial"/>
          <w:b/>
          <w:sz w:val="18"/>
          <w:szCs w:val="18"/>
        </w:rPr>
        <w:t xml:space="preserve">tecipazione alla selezione </w:t>
      </w:r>
      <w:proofErr w:type="gramStart"/>
      <w:r w:rsidR="003476D3" w:rsidRPr="008D37B7">
        <w:rPr>
          <w:rFonts w:ascii="Arial" w:hAnsi="Arial" w:cs="Arial"/>
          <w:b/>
          <w:sz w:val="18"/>
          <w:szCs w:val="18"/>
        </w:rPr>
        <w:t>di  DOCENTE</w:t>
      </w:r>
      <w:proofErr w:type="gramEnd"/>
      <w:r w:rsidR="003476D3" w:rsidRPr="008D37B7">
        <w:rPr>
          <w:rFonts w:ascii="Arial" w:hAnsi="Arial" w:cs="Arial"/>
          <w:b/>
          <w:sz w:val="18"/>
          <w:szCs w:val="18"/>
        </w:rPr>
        <w:t xml:space="preserve"> ESPERTO </w:t>
      </w:r>
      <w:r w:rsidR="004850CA">
        <w:rPr>
          <w:rFonts w:ascii="Arial" w:hAnsi="Arial" w:cs="Arial"/>
          <w:b/>
          <w:sz w:val="18"/>
          <w:szCs w:val="18"/>
        </w:rPr>
        <w:t xml:space="preserve">DI </w:t>
      </w:r>
      <w:r w:rsidR="00EB5D96">
        <w:rPr>
          <w:rFonts w:ascii="Arial" w:hAnsi="Arial" w:cs="Arial"/>
          <w:b/>
          <w:sz w:val="18"/>
          <w:szCs w:val="18"/>
        </w:rPr>
        <w:t>ROBOTICA</w:t>
      </w:r>
    </w:p>
    <w:p w14:paraId="2A02A10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41E95181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EE89D47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E67759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14:paraId="207D60E8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14:paraId="04FB7A61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3E928366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</w:t>
      </w:r>
    </w:p>
    <w:p w14:paraId="15C7C7AF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PEC______________________________</w:t>
      </w:r>
    </w:p>
    <w:p w14:paraId="2C44401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515AAE8E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18C169C4" w14:textId="0ACFF4ED" w:rsidR="00466C80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035B58">
        <w:rPr>
          <w:rFonts w:ascii="Arial" w:hAnsi="Arial" w:cs="Arial"/>
          <w:sz w:val="18"/>
          <w:szCs w:val="18"/>
        </w:rPr>
        <w:t xml:space="preserve">DOCENTE </w:t>
      </w:r>
      <w:r w:rsidR="008D37B7">
        <w:rPr>
          <w:rFonts w:ascii="Arial" w:hAnsi="Arial" w:cs="Arial"/>
          <w:b/>
          <w:sz w:val="18"/>
          <w:szCs w:val="18"/>
        </w:rPr>
        <w:t>ESPERTO</w:t>
      </w:r>
      <w:r w:rsidR="008D37B7">
        <w:rPr>
          <w:rFonts w:ascii="Arial" w:hAnsi="Arial" w:cs="Arial"/>
          <w:sz w:val="18"/>
          <w:szCs w:val="18"/>
        </w:rPr>
        <w:t xml:space="preserve"> </w:t>
      </w:r>
      <w:r w:rsidR="004850CA">
        <w:rPr>
          <w:rFonts w:ascii="Arial" w:hAnsi="Arial" w:cs="Arial"/>
          <w:sz w:val="18"/>
          <w:szCs w:val="18"/>
        </w:rPr>
        <w:t xml:space="preserve">DI </w:t>
      </w:r>
      <w:r w:rsidR="00EB5D96">
        <w:rPr>
          <w:rFonts w:ascii="Arial" w:hAnsi="Arial" w:cs="Arial"/>
          <w:sz w:val="18"/>
          <w:szCs w:val="18"/>
        </w:rPr>
        <w:t>ROBOTICA</w:t>
      </w:r>
    </w:p>
    <w:p w14:paraId="32F99419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2BB35A60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A9EDFCE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5BFCADE3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7A7C55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14:paraId="4A4984D3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14:paraId="017968AD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14:paraId="29B1560B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33EA962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65F4DB38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14:paraId="7D8AE7E4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EF179A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73695FDC" w14:textId="77777777" w:rsidR="009105E5" w:rsidRPr="00122C61" w:rsidRDefault="009105E5" w:rsidP="00122C61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14:paraId="2C8F70D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14:paraId="15E97E2B" w14:textId="77777777" w:rsidR="009105E5" w:rsidRDefault="009105E5" w:rsidP="00122C61">
      <w:pPr>
        <w:pStyle w:val="Paragrafoelenco"/>
        <w:suppressAutoHyphens/>
        <w:autoSpaceDE w:val="0"/>
        <w:ind w:left="0"/>
        <w:jc w:val="both"/>
        <w:rPr>
          <w:rFonts w:ascii="Arial" w:hAnsi="Arial" w:cs="Arial"/>
          <w:sz w:val="20"/>
          <w:szCs w:val="20"/>
        </w:rPr>
      </w:pPr>
    </w:p>
    <w:p w14:paraId="3999EDB8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1418B3A" w14:textId="10C3874C" w:rsidR="009105E5" w:rsidRDefault="00A53228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                                                              F</w:t>
      </w:r>
      <w:r w:rsidR="009105E5">
        <w:rPr>
          <w:sz w:val="18"/>
          <w:szCs w:val="18"/>
        </w:rPr>
        <w:t>irma</w:t>
      </w:r>
      <w:r w:rsidR="009105E5">
        <w:t>_____________________________________________</w:t>
      </w:r>
    </w:p>
    <w:p w14:paraId="2A8712A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AE4523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4431BF06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437A1CE0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EB29318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3C1D1C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D992213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88FEA3E" w14:textId="77777777" w:rsidR="00035B58" w:rsidRDefault="00035B58" w:rsidP="003459E5">
      <w:pPr>
        <w:autoSpaceDE w:val="0"/>
        <w:jc w:val="both"/>
        <w:rPr>
          <w:rFonts w:ascii="Arial" w:hAnsi="Arial" w:cs="Arial"/>
        </w:rPr>
      </w:pPr>
    </w:p>
    <w:p w14:paraId="541A3AAB" w14:textId="77777777" w:rsidR="00035B58" w:rsidRDefault="00035B58" w:rsidP="003459E5">
      <w:pPr>
        <w:autoSpaceDE w:val="0"/>
        <w:jc w:val="both"/>
        <w:rPr>
          <w:rFonts w:ascii="Arial" w:hAnsi="Arial" w:cs="Arial"/>
        </w:rPr>
      </w:pPr>
    </w:p>
    <w:p w14:paraId="6562672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0B1BE723" w14:textId="085A438A" w:rsidR="00110098" w:rsidRPr="00FE6C7B" w:rsidRDefault="00A53228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       F</w:t>
      </w:r>
      <w:r w:rsidR="009105E5">
        <w:rPr>
          <w:rFonts w:ascii="Arial" w:hAnsi="Arial" w:cs="Arial"/>
          <w:sz w:val="18"/>
          <w:szCs w:val="18"/>
        </w:rPr>
        <w:t>irma____________________________________________</w:t>
      </w:r>
    </w:p>
    <w:sectPr w:rsidR="00110098" w:rsidRPr="00FE6C7B" w:rsidSect="00F54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1D7AA" w14:textId="77777777" w:rsidR="00874E83" w:rsidRDefault="00874E83">
      <w:r>
        <w:separator/>
      </w:r>
    </w:p>
  </w:endnote>
  <w:endnote w:type="continuationSeparator" w:id="0">
    <w:p w14:paraId="1E6BD9A3" w14:textId="77777777" w:rsidR="00874E83" w:rsidRDefault="0087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22461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2FA7C5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2C3ED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EB5D96">
      <w:rPr>
        <w:noProof/>
      </w:rPr>
      <w:t>1</w:t>
    </w:r>
    <w:r>
      <w:fldChar w:fldCharType="end"/>
    </w:r>
  </w:p>
  <w:p w14:paraId="2E731D43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53E08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98DB8" w14:textId="77777777" w:rsidR="00874E83" w:rsidRDefault="00874E83">
      <w:r>
        <w:separator/>
      </w:r>
    </w:p>
  </w:footnote>
  <w:footnote w:type="continuationSeparator" w:id="0">
    <w:p w14:paraId="5A1AF5FB" w14:textId="77777777" w:rsidR="00874E83" w:rsidRDefault="00874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D1B3E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0DCE5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397DC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5B58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2C61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14"/>
    <w:rsid w:val="001F16A2"/>
    <w:rsid w:val="001F207B"/>
    <w:rsid w:val="001F5D9E"/>
    <w:rsid w:val="001F6C2D"/>
    <w:rsid w:val="00207849"/>
    <w:rsid w:val="00210607"/>
    <w:rsid w:val="00211108"/>
    <w:rsid w:val="0021158E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476D3"/>
    <w:rsid w:val="00351652"/>
    <w:rsid w:val="00355615"/>
    <w:rsid w:val="0035659B"/>
    <w:rsid w:val="00356865"/>
    <w:rsid w:val="00363B1F"/>
    <w:rsid w:val="003668C4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22823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66C80"/>
    <w:rsid w:val="004722C2"/>
    <w:rsid w:val="00484CE2"/>
    <w:rsid w:val="004850CA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5851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2A91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329B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D4D87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1E56"/>
    <w:rsid w:val="007569C2"/>
    <w:rsid w:val="00757766"/>
    <w:rsid w:val="007627B0"/>
    <w:rsid w:val="00763C05"/>
    <w:rsid w:val="00770FE7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4E83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D37B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3228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97846"/>
    <w:rsid w:val="00AA408E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4D71"/>
    <w:rsid w:val="00B671DC"/>
    <w:rsid w:val="00B833F2"/>
    <w:rsid w:val="00B87A3D"/>
    <w:rsid w:val="00B90CAE"/>
    <w:rsid w:val="00B948FC"/>
    <w:rsid w:val="00B95774"/>
    <w:rsid w:val="00B97F0E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2A48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B5D96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329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4ECF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A91"/>
    <w:rsid w:val="00FC64D4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DEDE740"/>
  <w15:chartTrackingRefBased/>
  <w15:docId w15:val="{AF790DDB-BB29-4F7B-AEF7-D2DA2547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4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556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F11AF-AE23-4318-970F-EC890CB1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Utente</dc:creator>
  <cp:keywords/>
  <cp:lastModifiedBy>Damiano Buono</cp:lastModifiedBy>
  <cp:revision>2</cp:revision>
  <cp:lastPrinted>2018-05-17T14:28:00Z</cp:lastPrinted>
  <dcterms:created xsi:type="dcterms:W3CDTF">2025-10-28T10:10:00Z</dcterms:created>
  <dcterms:modified xsi:type="dcterms:W3CDTF">2025-10-28T10:10:00Z</dcterms:modified>
</cp:coreProperties>
</file>